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574" w:rsidRPr="00F62309" w:rsidRDefault="00456574">
      <w:pPr>
        <w:jc w:val="center"/>
        <w:rPr>
          <w:b/>
        </w:rPr>
      </w:pPr>
    </w:p>
    <w:p w:rsidR="00456574" w:rsidRPr="00F62309" w:rsidRDefault="006A3AA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23388" cy="8912506"/>
            <wp:effectExtent l="19050" t="0" r="0" b="0"/>
            <wp:docPr id="1" name="Рисунок 1" descr="C:\Users\User\Pictures\2019-07-12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7-12 1\1 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08" cy="8915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AAA" w:rsidRPr="006A3AAA" w:rsidRDefault="006A3AAA" w:rsidP="006A3AAA">
      <w:pPr>
        <w:pStyle w:val="af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321BC" w:rsidRPr="00820F3A" w:rsidRDefault="006321BC" w:rsidP="00820F3A">
      <w:pPr>
        <w:pStyle w:val="af5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0F3A">
        <w:rPr>
          <w:rFonts w:ascii="Times New Roman" w:hAnsi="Times New Roman" w:cs="Times New Roman"/>
          <w:sz w:val="24"/>
          <w:szCs w:val="24"/>
        </w:rPr>
        <w:lastRenderedPageBreak/>
        <w:t>музыкальный</w:t>
      </w:r>
      <w:proofErr w:type="spellEnd"/>
      <w:r w:rsidRPr="00820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F3A">
        <w:rPr>
          <w:rFonts w:ascii="Times New Roman" w:hAnsi="Times New Roman" w:cs="Times New Roman"/>
          <w:sz w:val="24"/>
          <w:szCs w:val="24"/>
        </w:rPr>
        <w:t>зал</w:t>
      </w:r>
      <w:proofErr w:type="spellEnd"/>
      <w:r w:rsidRPr="00820F3A">
        <w:rPr>
          <w:rFonts w:ascii="Times New Roman" w:hAnsi="Times New Roman" w:cs="Times New Roman"/>
          <w:sz w:val="24"/>
          <w:szCs w:val="24"/>
        </w:rPr>
        <w:t>;</w:t>
      </w:r>
    </w:p>
    <w:p w:rsidR="006321BC" w:rsidRPr="00820F3A" w:rsidRDefault="006321BC" w:rsidP="00820F3A">
      <w:pPr>
        <w:pStyle w:val="af5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20F3A">
        <w:rPr>
          <w:rFonts w:ascii="Times New Roman" w:hAnsi="Times New Roman" w:cs="Times New Roman"/>
          <w:sz w:val="24"/>
          <w:szCs w:val="24"/>
        </w:rPr>
        <w:t>спортивная</w:t>
      </w:r>
      <w:proofErr w:type="spellEnd"/>
      <w:proofErr w:type="gramEnd"/>
      <w:r w:rsidRPr="00820F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F3A">
        <w:rPr>
          <w:rFonts w:ascii="Times New Roman" w:hAnsi="Times New Roman" w:cs="Times New Roman"/>
          <w:sz w:val="24"/>
          <w:szCs w:val="24"/>
        </w:rPr>
        <w:t>площадка</w:t>
      </w:r>
      <w:proofErr w:type="spellEnd"/>
      <w:r w:rsidRPr="00820F3A">
        <w:rPr>
          <w:rFonts w:ascii="Times New Roman" w:hAnsi="Times New Roman" w:cs="Times New Roman"/>
          <w:sz w:val="24"/>
          <w:szCs w:val="24"/>
        </w:rPr>
        <w:t>.</w:t>
      </w:r>
    </w:p>
    <w:p w:rsidR="006321BC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  <w:t xml:space="preserve">1.7. </w:t>
      </w:r>
      <w:r w:rsidR="006321BC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Общие правила пользования воспитанниками Учреждения всеми объектами </w:t>
      </w:r>
      <w:r w:rsidR="00436B88" w:rsidRPr="00365FC4">
        <w:rPr>
          <w:rFonts w:ascii="Times New Roman" w:hAnsi="Times New Roman" w:cs="Times New Roman"/>
          <w:sz w:val="24"/>
          <w:szCs w:val="24"/>
          <w:lang w:val="ru-RU"/>
        </w:rPr>
        <w:t>инфраструктуры:</w:t>
      </w:r>
    </w:p>
    <w:p w:rsidR="00436B88" w:rsidRPr="00820F3A" w:rsidRDefault="00436B88" w:rsidP="00820F3A">
      <w:pPr>
        <w:pStyle w:val="af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F3A">
        <w:rPr>
          <w:rFonts w:ascii="Times New Roman" w:hAnsi="Times New Roman" w:cs="Times New Roman"/>
          <w:sz w:val="24"/>
          <w:szCs w:val="24"/>
          <w:lang w:val="ru-RU"/>
        </w:rPr>
        <w:t>посещение любого объекта возможно при сопровождении воспитанника сотрудниками Учреждения;</w:t>
      </w:r>
    </w:p>
    <w:p w:rsidR="00436B88" w:rsidRPr="00820F3A" w:rsidRDefault="00436B88" w:rsidP="00820F3A">
      <w:pPr>
        <w:pStyle w:val="af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F3A">
        <w:rPr>
          <w:rFonts w:ascii="Times New Roman" w:hAnsi="Times New Roman" w:cs="Times New Roman"/>
          <w:sz w:val="24"/>
          <w:szCs w:val="24"/>
          <w:lang w:val="ru-RU"/>
        </w:rPr>
        <w:t>ответственные лица обязаны лично присутствовать при посещении объектов инфраструктуры, осуществлять контроль соблюдения воспитанниками установленных правил;</w:t>
      </w:r>
    </w:p>
    <w:p w:rsidR="00436B88" w:rsidRPr="00820F3A" w:rsidRDefault="00436B88" w:rsidP="00820F3A">
      <w:pPr>
        <w:pStyle w:val="af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F3A">
        <w:rPr>
          <w:rFonts w:ascii="Times New Roman" w:hAnsi="Times New Roman" w:cs="Times New Roman"/>
          <w:sz w:val="24"/>
          <w:szCs w:val="24"/>
          <w:lang w:val="ru-RU"/>
        </w:rPr>
        <w:t>ответственные лица обязаны соблюдать должностные инструкции, правила техники безопасности</w:t>
      </w:r>
      <w:r w:rsidR="00D74778" w:rsidRPr="00820F3A">
        <w:rPr>
          <w:rFonts w:ascii="Times New Roman" w:hAnsi="Times New Roman" w:cs="Times New Roman"/>
          <w:sz w:val="24"/>
          <w:szCs w:val="24"/>
          <w:lang w:val="ru-RU"/>
        </w:rPr>
        <w:t xml:space="preserve"> и иные правила охраны труда.</w:t>
      </w:r>
    </w:p>
    <w:p w:rsidR="00171044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F3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1.8. </w:t>
      </w:r>
      <w:r w:rsidR="00D74778" w:rsidRPr="00365FC4">
        <w:rPr>
          <w:rFonts w:ascii="Times New Roman" w:hAnsi="Times New Roman" w:cs="Times New Roman"/>
          <w:sz w:val="24"/>
          <w:szCs w:val="24"/>
          <w:lang w:val="ru-RU"/>
        </w:rPr>
        <w:t>Воспитанники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обладают неотъемлемым правом на охрану здоровья, пользование лечебно-оздоровительной инфраструктурой, объектами культуры и объектами спорта.</w:t>
      </w:r>
    </w:p>
    <w:p w:rsidR="00171044" w:rsidRPr="00AE5663" w:rsidRDefault="00171044" w:rsidP="00AE5663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663">
        <w:rPr>
          <w:rFonts w:ascii="Times New Roman" w:hAnsi="Times New Roman" w:cs="Times New Roman"/>
          <w:sz w:val="24"/>
          <w:szCs w:val="24"/>
          <w:lang w:val="ru-RU"/>
        </w:rPr>
        <w:t xml:space="preserve">Это право в </w:t>
      </w:r>
      <w:r w:rsidR="00364005" w:rsidRPr="00AE5663">
        <w:rPr>
          <w:rFonts w:ascii="Times New Roman" w:hAnsi="Times New Roman" w:cs="Times New Roman"/>
          <w:sz w:val="24"/>
          <w:szCs w:val="24"/>
          <w:lang w:val="ru-RU"/>
        </w:rPr>
        <w:t>Учреждении</w:t>
      </w:r>
      <w:r w:rsidRPr="00AE5663">
        <w:rPr>
          <w:rFonts w:ascii="Times New Roman" w:hAnsi="Times New Roman" w:cs="Times New Roman"/>
          <w:sz w:val="24"/>
          <w:szCs w:val="24"/>
          <w:lang w:val="ru-RU"/>
        </w:rPr>
        <w:t xml:space="preserve">   обеспечивается охраной быта, отдыха, воспитания и обучения, лечебно-оздоровительной инфраструктурой, объектами культуры и объектами спорта, а </w:t>
      </w:r>
      <w:r w:rsidR="009446DB" w:rsidRPr="00AE5663">
        <w:rPr>
          <w:rFonts w:ascii="Times New Roman" w:hAnsi="Times New Roman" w:cs="Times New Roman"/>
          <w:sz w:val="24"/>
          <w:szCs w:val="24"/>
          <w:lang w:val="ru-RU"/>
        </w:rPr>
        <w:t xml:space="preserve">также предоставлением </w:t>
      </w:r>
      <w:r w:rsidRPr="00AE5663">
        <w:rPr>
          <w:rFonts w:ascii="Times New Roman" w:hAnsi="Times New Roman" w:cs="Times New Roman"/>
          <w:sz w:val="24"/>
          <w:szCs w:val="24"/>
          <w:lang w:val="ru-RU"/>
        </w:rPr>
        <w:t>медико-санитарной помощи.</w:t>
      </w:r>
    </w:p>
    <w:p w:rsidR="00B36957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6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1.9.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>Воспитанники имеют право:</w:t>
      </w:r>
    </w:p>
    <w:p w:rsidR="00B36957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на бесплатное пользование лечебно-оздоровительной инфраструктурой, объектами культуры и объектами спорта </w:t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36957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>на обучение в условиях, отвечающих их физиологическим особенностям и состоянию здоровья и исключающих воздействие на них неблагоприятных факторов.</w:t>
      </w:r>
    </w:p>
    <w:p w:rsidR="00171044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  <w:t xml:space="preserve">1.10.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>Учреждении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71044" w:rsidRPr="00365F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>создаются необходимые условия для получения своевременной и квалифицированной медицинской помощи и пользования объектами культуры и объектами спорта.</w:t>
      </w:r>
    </w:p>
    <w:p w:rsidR="00820F3A" w:rsidRDefault="00820F3A" w:rsidP="00B36957">
      <w:pPr>
        <w:tabs>
          <w:tab w:val="left" w:pos="993"/>
        </w:tabs>
        <w:suppressAutoHyphens w:val="0"/>
        <w:autoSpaceDE w:val="0"/>
        <w:autoSpaceDN w:val="0"/>
        <w:adjustRightInd w:val="0"/>
        <w:spacing w:after="36" w:line="276" w:lineRule="auto"/>
        <w:jc w:val="center"/>
        <w:rPr>
          <w:b/>
          <w:color w:val="000000"/>
          <w:lang w:eastAsia="ru-RU"/>
        </w:rPr>
      </w:pPr>
    </w:p>
    <w:p w:rsidR="00B36957" w:rsidRPr="00F62309" w:rsidRDefault="00B36957" w:rsidP="00B36957">
      <w:pPr>
        <w:tabs>
          <w:tab w:val="left" w:pos="993"/>
        </w:tabs>
        <w:suppressAutoHyphens w:val="0"/>
        <w:autoSpaceDE w:val="0"/>
        <w:autoSpaceDN w:val="0"/>
        <w:adjustRightInd w:val="0"/>
        <w:spacing w:after="36" w:line="276" w:lineRule="auto"/>
        <w:jc w:val="center"/>
        <w:rPr>
          <w:b/>
          <w:color w:val="000000"/>
          <w:lang w:eastAsia="ru-RU"/>
        </w:rPr>
      </w:pPr>
      <w:r w:rsidRPr="00F62309">
        <w:rPr>
          <w:b/>
          <w:color w:val="000000"/>
          <w:lang w:eastAsia="ru-RU"/>
        </w:rPr>
        <w:t>II. Порядок пользования воспитанниками объектами лечебно-оздоровительной инфраструктурой Учреждения.</w:t>
      </w:r>
    </w:p>
    <w:p w:rsidR="00F319CF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F3A">
        <w:rPr>
          <w:lang w:val="ru-RU"/>
        </w:rPr>
        <w:tab/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>2.1. Объекты лечебно-оздоровительной инфраструктуры используются для организации исполнения функции Учреждения по созданию необходимых условий для охраны у крепления здоровья воспитанников.</w:t>
      </w:r>
    </w:p>
    <w:p w:rsidR="00F319CF" w:rsidRPr="00365FC4" w:rsidRDefault="00F319CF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  <w:t>2.2. Медицинский кабинет используется для организации оказания первичной медико-санитарной помощи воспитанникам Учреждения.</w:t>
      </w:r>
    </w:p>
    <w:p w:rsidR="00F319CF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Лечебно-оздоровительной инфраструктурой </w:t>
      </w:r>
      <w:r w:rsidR="00F319CF" w:rsidRPr="00365FC4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  могут пользоваться </w:t>
      </w:r>
      <w:r w:rsidR="00F319CF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как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>воспитанники,</w:t>
      </w:r>
      <w:r w:rsidR="00F319CF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так и (в отдельных случаях)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педагогические работники и иные работники </w:t>
      </w:r>
      <w:r w:rsidR="00F319CF" w:rsidRPr="00365FC4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71044" w:rsidRPr="00365FC4" w:rsidRDefault="008B72C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319CF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2.3. </w:t>
      </w:r>
      <w:r w:rsidR="00735F98" w:rsidRPr="00365FC4">
        <w:rPr>
          <w:rFonts w:ascii="Times New Roman" w:hAnsi="Times New Roman" w:cs="Times New Roman"/>
          <w:sz w:val="24"/>
          <w:szCs w:val="24"/>
          <w:lang w:val="ru-RU"/>
        </w:rPr>
        <w:t>Первичная медико-санитарная помощь осуществляется старшей медицинской сестрой Учреждения.</w:t>
      </w:r>
      <w:r w:rsidR="00F319CF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53003" w:rsidRPr="00365FC4" w:rsidRDefault="008B72C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>Первичная медико-санитарная помощь является доступным и бесплатным для каждого воспитанника</w:t>
      </w:r>
      <w:r w:rsidR="00F53003" w:rsidRPr="00365FC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B72C7" w:rsidRPr="00365FC4" w:rsidRDefault="008B72C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  <w:t xml:space="preserve">2.4. Режим и порядок работы медицинского кабинета утверждается </w:t>
      </w:r>
      <w:proofErr w:type="gramStart"/>
      <w:r w:rsidRPr="00365FC4">
        <w:rPr>
          <w:rFonts w:ascii="Times New Roman" w:hAnsi="Times New Roman" w:cs="Times New Roman"/>
          <w:sz w:val="24"/>
          <w:szCs w:val="24"/>
          <w:lang w:val="ru-RU"/>
        </w:rPr>
        <w:t>заведующим Учреждения</w:t>
      </w:r>
      <w:proofErr w:type="gramEnd"/>
      <w:r w:rsidRPr="00365FC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B72C7" w:rsidRPr="00365FC4" w:rsidRDefault="008B72C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  <w:t xml:space="preserve">2.5. Внеплановые посещения воспитанниками медицинского кабинета осуществляются в том случае, если ребенок  заболел в течение дня. Заболевшего ребенка изолируют от здоровых детей до прихода родителей или госпитализации в лечебно-профилактическую организацию </w:t>
      </w:r>
      <w:r w:rsidRPr="00820F3A">
        <w:rPr>
          <w:rFonts w:ascii="Times New Roman" w:hAnsi="Times New Roman" w:cs="Times New Roman"/>
          <w:sz w:val="24"/>
          <w:szCs w:val="24"/>
        </w:rPr>
        <w:t>c</w:t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информированием родителей.</w:t>
      </w:r>
    </w:p>
    <w:p w:rsidR="00171044" w:rsidRPr="00F62309" w:rsidRDefault="00735F98" w:rsidP="00735F98">
      <w:pPr>
        <w:tabs>
          <w:tab w:val="left" w:pos="993"/>
        </w:tabs>
        <w:suppressAutoHyphens w:val="0"/>
        <w:autoSpaceDE w:val="0"/>
        <w:autoSpaceDN w:val="0"/>
        <w:adjustRightInd w:val="0"/>
        <w:spacing w:after="36" w:line="276" w:lineRule="auto"/>
        <w:jc w:val="both"/>
        <w:rPr>
          <w:color w:val="000000"/>
          <w:lang w:eastAsia="ru-RU"/>
        </w:rPr>
      </w:pPr>
      <w:r w:rsidRPr="00F62309">
        <w:rPr>
          <w:lang w:eastAsia="ru-RU"/>
        </w:rPr>
        <w:tab/>
        <w:t>2.</w:t>
      </w:r>
      <w:r w:rsidR="008B72C7" w:rsidRPr="00F62309">
        <w:rPr>
          <w:lang w:eastAsia="ru-RU"/>
        </w:rPr>
        <w:t>5</w:t>
      </w:r>
      <w:r w:rsidRPr="00F62309">
        <w:rPr>
          <w:lang w:eastAsia="ru-RU"/>
        </w:rPr>
        <w:t xml:space="preserve">. </w:t>
      </w:r>
      <w:r w:rsidR="00171044" w:rsidRPr="00F62309">
        <w:rPr>
          <w:color w:val="000000"/>
          <w:lang w:eastAsia="ru-RU"/>
        </w:rPr>
        <w:t xml:space="preserve">В </w:t>
      </w:r>
      <w:r w:rsidRPr="00F62309">
        <w:rPr>
          <w:color w:val="000000"/>
          <w:lang w:eastAsia="ru-RU"/>
        </w:rPr>
        <w:t>Учреждении</w:t>
      </w:r>
      <w:r w:rsidR="00171044" w:rsidRPr="00F62309">
        <w:rPr>
          <w:color w:val="000000"/>
          <w:lang w:eastAsia="ru-RU"/>
        </w:rPr>
        <w:t xml:space="preserve">   оказываются:</w:t>
      </w:r>
    </w:p>
    <w:p w:rsidR="00735F98" w:rsidRPr="00F62309" w:rsidRDefault="00171044" w:rsidP="00586C59">
      <w:pPr>
        <w:pStyle w:val="af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sz w:val="24"/>
          <w:szCs w:val="24"/>
          <w:lang w:val="ru-RU"/>
        </w:rPr>
        <w:t xml:space="preserve">первая медицинская помощь </w:t>
      </w:r>
      <w:r w:rsidR="00735F98" w:rsidRPr="00F62309">
        <w:rPr>
          <w:rFonts w:ascii="Times New Roman" w:hAnsi="Times New Roman" w:cs="Times New Roman"/>
          <w:sz w:val="24"/>
          <w:szCs w:val="24"/>
          <w:lang w:val="ru-RU"/>
        </w:rPr>
        <w:t>воспитанникам</w:t>
      </w:r>
      <w:r w:rsidRPr="00F62309">
        <w:rPr>
          <w:rFonts w:ascii="Times New Roman" w:hAnsi="Times New Roman" w:cs="Times New Roman"/>
          <w:sz w:val="24"/>
          <w:szCs w:val="24"/>
          <w:lang w:val="ru-RU"/>
        </w:rPr>
        <w:t xml:space="preserve"> (острые заболевания, травмы, отравления);</w:t>
      </w:r>
    </w:p>
    <w:p w:rsidR="00171044" w:rsidRPr="00F62309" w:rsidRDefault="00171044" w:rsidP="00586C59">
      <w:pPr>
        <w:pStyle w:val="af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sz w:val="24"/>
          <w:szCs w:val="24"/>
          <w:lang w:val="ru-RU"/>
        </w:rPr>
        <w:t>организация и проведение профилактических мероприятий, направленных на снижение заболеваемости обучающихся;</w:t>
      </w:r>
    </w:p>
    <w:p w:rsidR="00352DE4" w:rsidRPr="00F62309" w:rsidRDefault="00171044" w:rsidP="00586C59">
      <w:pPr>
        <w:pStyle w:val="af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F62309">
        <w:rPr>
          <w:rFonts w:ascii="Times New Roman" w:hAnsi="Times New Roman" w:cs="Times New Roman"/>
          <w:sz w:val="24"/>
          <w:szCs w:val="24"/>
        </w:rPr>
        <w:lastRenderedPageBreak/>
        <w:t>проведение</w:t>
      </w:r>
      <w:proofErr w:type="spellEnd"/>
      <w:proofErr w:type="gramEnd"/>
      <w:r w:rsidRPr="00F6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309">
        <w:rPr>
          <w:rFonts w:ascii="Times New Roman" w:hAnsi="Times New Roman" w:cs="Times New Roman"/>
          <w:sz w:val="24"/>
          <w:szCs w:val="24"/>
        </w:rPr>
        <w:t>профилактических</w:t>
      </w:r>
      <w:proofErr w:type="spellEnd"/>
      <w:r w:rsidRPr="00F6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2309">
        <w:rPr>
          <w:rFonts w:ascii="Times New Roman" w:hAnsi="Times New Roman" w:cs="Times New Roman"/>
          <w:sz w:val="24"/>
          <w:szCs w:val="24"/>
        </w:rPr>
        <w:t>осмотров</w:t>
      </w:r>
      <w:proofErr w:type="spellEnd"/>
      <w:r w:rsidRPr="00F6230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15F44" w:rsidRPr="00F62309" w:rsidRDefault="00D15F44" w:rsidP="00352DE4">
      <w:pPr>
        <w:pStyle w:val="af5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sz w:val="24"/>
          <w:szCs w:val="24"/>
          <w:lang w:val="ru-RU" w:eastAsia="ru-RU"/>
        </w:rPr>
        <w:t>2.6. Кабинет учителя-логопеда предназначен для проведения:</w:t>
      </w:r>
    </w:p>
    <w:p w:rsidR="00D15F44" w:rsidRPr="00F62309" w:rsidRDefault="00D15F44" w:rsidP="00586C59">
      <w:pPr>
        <w:pStyle w:val="af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sz w:val="24"/>
          <w:szCs w:val="24"/>
          <w:lang w:val="ru-RU"/>
        </w:rPr>
        <w:t>диагностического обследования речевого развития воспитанников (</w:t>
      </w:r>
      <w:r w:rsidRPr="00F62309">
        <w:rPr>
          <w:rFonts w:ascii="Times New Roman" w:hAnsi="Times New Roman" w:cs="Times New Roman"/>
          <w:sz w:val="24"/>
          <w:szCs w:val="24"/>
        </w:rPr>
        <w:t>c</w:t>
      </w:r>
      <w:r w:rsidRPr="00F62309">
        <w:rPr>
          <w:rFonts w:ascii="Times New Roman" w:hAnsi="Times New Roman" w:cs="Times New Roman"/>
          <w:sz w:val="24"/>
          <w:szCs w:val="24"/>
          <w:lang w:val="ru-RU"/>
        </w:rPr>
        <w:t xml:space="preserve"> письменного согласия родителей (законных представителей) воспитанников);</w:t>
      </w:r>
    </w:p>
    <w:p w:rsidR="00D15F44" w:rsidRPr="00F62309" w:rsidRDefault="00D15F44" w:rsidP="00586C59">
      <w:pPr>
        <w:pStyle w:val="af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sz w:val="24"/>
          <w:szCs w:val="24"/>
          <w:lang w:val="ru-RU"/>
        </w:rPr>
        <w:t xml:space="preserve">подгрупповых и индивидуальных занятий </w:t>
      </w:r>
      <w:r w:rsidRPr="00F62309">
        <w:rPr>
          <w:rFonts w:ascii="Times New Roman" w:hAnsi="Times New Roman" w:cs="Times New Roman"/>
          <w:sz w:val="24"/>
          <w:szCs w:val="24"/>
        </w:rPr>
        <w:t>c</w:t>
      </w:r>
      <w:r w:rsidRPr="00F62309">
        <w:rPr>
          <w:rFonts w:ascii="Times New Roman" w:hAnsi="Times New Roman" w:cs="Times New Roman"/>
          <w:sz w:val="24"/>
          <w:szCs w:val="24"/>
          <w:lang w:val="ru-RU"/>
        </w:rPr>
        <w:t xml:space="preserve"> детьми, имеющими нарушения речи. </w:t>
      </w:r>
    </w:p>
    <w:p w:rsidR="00D15F44" w:rsidRPr="00F62309" w:rsidRDefault="00D15F44" w:rsidP="003E7D49">
      <w:pPr>
        <w:pStyle w:val="af5"/>
        <w:ind w:left="360" w:firstLine="34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sz w:val="24"/>
          <w:szCs w:val="24"/>
          <w:lang w:val="ru-RU"/>
        </w:rPr>
        <w:t xml:space="preserve">2.7. Посещение кабинета учителя-логопеда воспитанниками </w:t>
      </w:r>
      <w:r w:rsidR="003E7D49" w:rsidRPr="00F6230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F62309">
        <w:rPr>
          <w:rFonts w:ascii="Times New Roman" w:hAnsi="Times New Roman" w:cs="Times New Roman"/>
          <w:sz w:val="24"/>
          <w:szCs w:val="24"/>
          <w:lang w:val="ru-RU"/>
        </w:rPr>
        <w:t>существляется в соответствии c</w:t>
      </w:r>
      <w:r w:rsidR="003E7D49" w:rsidRPr="00F62309">
        <w:rPr>
          <w:rFonts w:ascii="Times New Roman" w:hAnsi="Times New Roman" w:cs="Times New Roman"/>
          <w:sz w:val="24"/>
          <w:szCs w:val="24"/>
          <w:lang w:val="ru-RU"/>
        </w:rPr>
        <w:t xml:space="preserve"> расписанием занятий.</w:t>
      </w:r>
    </w:p>
    <w:p w:rsidR="003E7D49" w:rsidRPr="00F62309" w:rsidRDefault="003E7D49" w:rsidP="003E7D49">
      <w:pPr>
        <w:pStyle w:val="af5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sz w:val="24"/>
          <w:szCs w:val="24"/>
          <w:lang w:val="ru-RU"/>
        </w:rPr>
        <w:tab/>
        <w:t>2.8. Сопровождение воспитанника из группы в кабинет учителя-логопеда (или участия в подгрупповых и индивидуальных занятиях или диагностике) и в группу (после окончания занятия) осуществляет учитель-логопед.</w:t>
      </w:r>
    </w:p>
    <w:p w:rsidR="003E7D49" w:rsidRPr="00F62309" w:rsidRDefault="003E7D49" w:rsidP="003E7D49">
      <w:pPr>
        <w:pStyle w:val="af5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sz w:val="24"/>
          <w:szCs w:val="24"/>
          <w:lang w:val="ru-RU"/>
        </w:rPr>
        <w:tab/>
        <w:t>2.9. Учитель-логопед  устанавливает правила поведения в кабинете учителя-логопеда, c которыми знакомит воспитанников, работников Учреждения и родителей (законных представителей) воспитанников.</w:t>
      </w:r>
    </w:p>
    <w:p w:rsidR="00352DE4" w:rsidRPr="00F62309" w:rsidRDefault="003E7D49" w:rsidP="00586C59">
      <w:pPr>
        <w:pStyle w:val="af5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352DE4" w:rsidRPr="00F62309" w:rsidRDefault="00352DE4" w:rsidP="00352DE4">
      <w:pPr>
        <w:tabs>
          <w:tab w:val="left" w:pos="1134"/>
        </w:tabs>
        <w:spacing w:line="276" w:lineRule="auto"/>
        <w:jc w:val="center"/>
        <w:rPr>
          <w:b/>
          <w:lang w:eastAsia="ru-RU"/>
        </w:rPr>
      </w:pPr>
      <w:r w:rsidRPr="00F62309">
        <w:rPr>
          <w:b/>
          <w:lang w:eastAsia="ru-RU"/>
        </w:rPr>
        <w:t xml:space="preserve">III. Порядок пользования воспитанниками </w:t>
      </w:r>
    </w:p>
    <w:p w:rsidR="00D15F44" w:rsidRPr="00F62309" w:rsidRDefault="00352DE4" w:rsidP="00352DE4">
      <w:pPr>
        <w:tabs>
          <w:tab w:val="left" w:pos="1134"/>
        </w:tabs>
        <w:spacing w:line="276" w:lineRule="auto"/>
        <w:jc w:val="center"/>
        <w:rPr>
          <w:b/>
          <w:lang w:eastAsia="ru-RU"/>
        </w:rPr>
      </w:pPr>
      <w:r w:rsidRPr="00F62309">
        <w:rPr>
          <w:b/>
          <w:lang w:eastAsia="ru-RU"/>
        </w:rPr>
        <w:t xml:space="preserve">объектами культуры Учреждения. </w:t>
      </w:r>
    </w:p>
    <w:p w:rsidR="002669DD" w:rsidRPr="002669DD" w:rsidRDefault="002669DD" w:rsidP="002669DD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2669DD">
        <w:rPr>
          <w:rFonts w:eastAsiaTheme="minorHAnsi"/>
          <w:lang w:eastAsia="en-US"/>
        </w:rPr>
        <w:t>3.1. Объекты культуры Учреждения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</w:t>
      </w:r>
    </w:p>
    <w:p w:rsidR="002669DD" w:rsidRPr="002669DD" w:rsidRDefault="002669DD" w:rsidP="002669DD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2669DD">
        <w:rPr>
          <w:rFonts w:eastAsiaTheme="minorHAnsi"/>
          <w:lang w:eastAsia="en-US"/>
        </w:rPr>
        <w:t>3.2. График работы музыкального зала определяется расписание образовательной деятельности.</w:t>
      </w:r>
    </w:p>
    <w:p w:rsidR="002669DD" w:rsidRPr="002669DD" w:rsidRDefault="002669DD" w:rsidP="002669DD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2669DD">
        <w:rPr>
          <w:rFonts w:eastAsiaTheme="minorHAnsi"/>
          <w:lang w:eastAsia="en-US"/>
        </w:rPr>
        <w:t>3.3. Пользоваться данным объектом культуры имеют право все воспитанники под руководством педагогических работников.</w:t>
      </w:r>
    </w:p>
    <w:p w:rsidR="002669DD" w:rsidRPr="002669DD" w:rsidRDefault="002669DD" w:rsidP="002669DD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2669DD">
        <w:rPr>
          <w:rFonts w:eastAsiaTheme="minorHAnsi"/>
          <w:lang w:eastAsia="en-US"/>
        </w:rPr>
        <w:t>3.4. Право на пользование данным объектом культуры предоставляется воспитанникам при организации непосредственно образовательной деятельности , a также при проведении мероприятий, которые не предусмотрены учебным планом (праздники, развлечения, соревнования, встречи c родителями (законными представителями) воспитанников и иные мероприятия).</w:t>
      </w:r>
    </w:p>
    <w:p w:rsidR="002669DD" w:rsidRPr="002669DD" w:rsidRDefault="002669DD" w:rsidP="002669DD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2669DD">
        <w:rPr>
          <w:rFonts w:eastAsiaTheme="minorHAnsi"/>
          <w:lang w:eastAsia="en-US"/>
        </w:rPr>
        <w:t>3.5. Ответственным лицом в Учреждении за составлением расписания, регулирующего порядок пользования объектами культуры, является старший воспитатель. Расписания, регулирующие порядок пользования объектами культуры утверждается  приказом Учреждения.</w:t>
      </w:r>
    </w:p>
    <w:p w:rsidR="002669DD" w:rsidRPr="00F62309" w:rsidRDefault="002669DD" w:rsidP="002669DD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2669DD">
        <w:rPr>
          <w:rFonts w:eastAsiaTheme="minorHAnsi"/>
          <w:lang w:eastAsia="en-US"/>
        </w:rPr>
        <w:t>3.6. Организация непосредственно образовательной деятельности, a также проведения мероприятий, которые не предусмотрены учебным планом в помещениях, указанных  в пункте 1. 5.2. настоящего Порядка, разрешается только при соответствии помещений санитарно-гигиеническим нормам.</w:t>
      </w:r>
    </w:p>
    <w:p w:rsidR="002669DD" w:rsidRPr="00F62309" w:rsidRDefault="002669DD" w:rsidP="002669DD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F62309">
        <w:rPr>
          <w:rFonts w:eastAsiaTheme="minorHAnsi"/>
          <w:lang w:eastAsia="en-US"/>
        </w:rPr>
        <w:t xml:space="preserve">3.7. В отдельных случаях возможно посещение музыкального зала воспитанниками вместе c родителями (законными представителями). В каждом конкретном случае разрешение на подобное посещение дает </w:t>
      </w:r>
      <w:proofErr w:type="gramStart"/>
      <w:r w:rsidRPr="00F62309">
        <w:rPr>
          <w:rFonts w:eastAsiaTheme="minorHAnsi"/>
          <w:lang w:eastAsia="en-US"/>
        </w:rPr>
        <w:t>заведующий Учреждения</w:t>
      </w:r>
      <w:proofErr w:type="gramEnd"/>
      <w:r w:rsidRPr="00F62309">
        <w:rPr>
          <w:rFonts w:eastAsiaTheme="minorHAnsi"/>
          <w:lang w:eastAsia="en-US"/>
        </w:rPr>
        <w:t>.</w:t>
      </w:r>
    </w:p>
    <w:p w:rsidR="002669DD" w:rsidRDefault="00F62309" w:rsidP="002669DD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F62309">
        <w:rPr>
          <w:rFonts w:eastAsiaTheme="minorHAnsi"/>
          <w:lang w:eastAsia="en-US"/>
        </w:rPr>
        <w:t>3.8. При проведении в музыкальном зале соревнований и праздников c участие детей нескольких групп ответственность за проведение</w:t>
      </w:r>
      <w:r>
        <w:rPr>
          <w:rFonts w:eastAsiaTheme="minorHAnsi"/>
          <w:lang w:eastAsia="en-US"/>
        </w:rPr>
        <w:t xml:space="preserve"> занятий возлагается заведующим на воспитателей групп и музыкального руководителя.</w:t>
      </w:r>
    </w:p>
    <w:p w:rsidR="00F62309" w:rsidRPr="00F62309" w:rsidRDefault="00F62309" w:rsidP="002669DD">
      <w:pPr>
        <w:suppressAutoHyphens w:val="0"/>
        <w:ind w:firstLine="567"/>
        <w:jc w:val="both"/>
        <w:rPr>
          <w:rFonts w:eastAsiaTheme="minorHAnsi"/>
          <w:b/>
          <w:lang w:eastAsia="en-US"/>
        </w:rPr>
      </w:pPr>
      <w:r w:rsidRPr="00F62309">
        <w:rPr>
          <w:rFonts w:eastAsiaTheme="minorHAnsi"/>
          <w:b/>
          <w:lang w:eastAsia="en-US"/>
        </w:rPr>
        <w:t xml:space="preserve">3.9. Кабинет </w:t>
      </w:r>
      <w:r w:rsidR="00586C59">
        <w:rPr>
          <w:rFonts w:eastAsiaTheme="minorHAnsi"/>
          <w:b/>
          <w:lang w:eastAsia="en-US"/>
        </w:rPr>
        <w:t>татарского</w:t>
      </w:r>
      <w:r w:rsidRPr="00F62309">
        <w:rPr>
          <w:rFonts w:eastAsiaTheme="minorHAnsi"/>
          <w:b/>
          <w:lang w:eastAsia="en-US"/>
        </w:rPr>
        <w:t xml:space="preserve"> языка предназначен для проведения:</w:t>
      </w:r>
    </w:p>
    <w:p w:rsidR="00F62309" w:rsidRPr="00365FC4" w:rsidRDefault="00820F3A" w:rsidP="00820F3A">
      <w:pPr>
        <w:pStyle w:val="af5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>индивидуальных и подгрупповых занятий по обучению воспитанников татарскому языку;</w:t>
      </w:r>
    </w:p>
    <w:p w:rsidR="00820F3A" w:rsidRPr="00820F3A" w:rsidRDefault="00820F3A" w:rsidP="00820F3A">
      <w:pPr>
        <w:pStyle w:val="af5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0F3A">
        <w:rPr>
          <w:rFonts w:ascii="Times New Roman" w:hAnsi="Times New Roman" w:cs="Times New Roman"/>
          <w:sz w:val="24"/>
          <w:szCs w:val="24"/>
          <w:lang w:val="ru-RU"/>
        </w:rPr>
        <w:t>организация тематических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выставок и экспозиций для воспитанников.</w:t>
      </w:r>
    </w:p>
    <w:p w:rsidR="00820F3A" w:rsidRDefault="00820F3A" w:rsidP="00AE5663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3.10. Подгрупповые и индивидуальные занятия организует воспитатель по обучению родному языку.</w:t>
      </w:r>
    </w:p>
    <w:p w:rsidR="00AE5663" w:rsidRDefault="00AE5663" w:rsidP="00AE5663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3.11. Посещение кабинета </w:t>
      </w:r>
      <w:r w:rsidR="00586C59">
        <w:rPr>
          <w:rFonts w:ascii="Times New Roman" w:hAnsi="Times New Roman" w:cs="Times New Roman"/>
          <w:sz w:val="24"/>
          <w:szCs w:val="24"/>
          <w:lang w:val="ru-RU"/>
        </w:rPr>
        <w:t>татарского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языка воспитанниками для индивидуальных и подгрупповых занятий осуществляется в соответствии c расписанием образовательной деятельности и графиком проведения вышеуказанных занятий, разработанным воспитателем по обучению родному языку.</w:t>
      </w:r>
    </w:p>
    <w:p w:rsidR="00AE5663" w:rsidRDefault="00AE5663" w:rsidP="00AE5663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3.12. Сопровождение воспитанника из группы в кабинет </w:t>
      </w:r>
      <w:r w:rsidR="00586C59">
        <w:rPr>
          <w:rFonts w:ascii="Times New Roman" w:hAnsi="Times New Roman" w:cs="Times New Roman"/>
          <w:sz w:val="24"/>
          <w:szCs w:val="24"/>
          <w:lang w:val="ru-RU"/>
        </w:rPr>
        <w:t>татарского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языка (для участия в подгрупповых и индивидуальных занятиях) и в группу </w:t>
      </w:r>
      <w:r w:rsidR="00CC0D91">
        <w:rPr>
          <w:rFonts w:ascii="Times New Roman" w:hAnsi="Times New Roman" w:cs="Times New Roman"/>
          <w:sz w:val="24"/>
          <w:szCs w:val="24"/>
          <w:lang w:val="ru-RU"/>
        </w:rPr>
        <w:t xml:space="preserve">(после окончания занятия)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C0D91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осуществляет воспитатель по обучению </w:t>
      </w:r>
      <w:r w:rsidR="00586C59">
        <w:rPr>
          <w:rFonts w:ascii="Times New Roman" w:hAnsi="Times New Roman" w:cs="Times New Roman"/>
          <w:sz w:val="24"/>
          <w:szCs w:val="24"/>
          <w:lang w:val="ru-RU"/>
        </w:rPr>
        <w:t>татарскому</w:t>
      </w:r>
      <w:r w:rsidR="00CC0D91">
        <w:rPr>
          <w:rFonts w:ascii="Times New Roman" w:hAnsi="Times New Roman" w:cs="Times New Roman"/>
          <w:sz w:val="24"/>
          <w:szCs w:val="24"/>
          <w:lang w:val="ru-RU"/>
        </w:rPr>
        <w:t xml:space="preserve"> языку.</w:t>
      </w:r>
    </w:p>
    <w:p w:rsidR="00CC0D91" w:rsidRDefault="00CC0D91" w:rsidP="00AE5663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3.13. Воспитатель по обучению татарскому языку знакомит воспитанников c правилами поведения в кабинете </w:t>
      </w:r>
      <w:r w:rsidR="00586C59">
        <w:rPr>
          <w:rFonts w:ascii="Times New Roman" w:hAnsi="Times New Roman" w:cs="Times New Roman"/>
          <w:sz w:val="24"/>
          <w:szCs w:val="24"/>
          <w:lang w:val="ru-RU"/>
        </w:rPr>
        <w:t>татарского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языка.</w:t>
      </w:r>
    </w:p>
    <w:p w:rsidR="00CC0D91" w:rsidRDefault="00CC0D91" w:rsidP="00AE5663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0D91" w:rsidRPr="00CC0D91" w:rsidRDefault="00CC0D91" w:rsidP="00CC0D91">
      <w:pPr>
        <w:pStyle w:val="af5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C0D91">
        <w:rPr>
          <w:rFonts w:ascii="Times New Roman" w:hAnsi="Times New Roman" w:cs="Times New Roman"/>
          <w:b/>
          <w:sz w:val="24"/>
          <w:szCs w:val="24"/>
          <w:lang w:val="ru-RU"/>
        </w:rPr>
        <w:t>IV. Правила пользования воспитанниками объектами спорта Учреждения.</w:t>
      </w:r>
    </w:p>
    <w:p w:rsidR="00CC0D91" w:rsidRDefault="00CC0D91" w:rsidP="00CC0D91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4.1.</w:t>
      </w:r>
      <w:r w:rsidR="00F67055">
        <w:rPr>
          <w:rFonts w:ascii="Times New Roman" w:hAnsi="Times New Roman" w:cs="Times New Roman"/>
          <w:sz w:val="24"/>
          <w:szCs w:val="24"/>
          <w:lang w:val="ru-RU"/>
        </w:rPr>
        <w:t xml:space="preserve"> Объекты спорта Учреждения используются для организации образовательной деятельности (физкультурные занятия), проведение утренней гимнастики и спортивно-оздоровительных и мероприятий.</w:t>
      </w:r>
    </w:p>
    <w:p w:rsidR="00F67055" w:rsidRDefault="00F67055" w:rsidP="00CC0D91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4.2. График работы музыкального зала определяется расписанием образовательной деятельности.</w:t>
      </w:r>
    </w:p>
    <w:p w:rsidR="00F67055" w:rsidRDefault="00F67055" w:rsidP="00CC0D91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4.3. Занятия в музыкальном зале проводит воспитатель, который знакомит воспитанников c правилами поведения в музыкальном зале.</w:t>
      </w:r>
    </w:p>
    <w:p w:rsidR="00F67055" w:rsidRDefault="00F67055" w:rsidP="00CC0D91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4.4. Правила поведения в музыкальном зале:</w:t>
      </w:r>
    </w:p>
    <w:p w:rsidR="00F67055" w:rsidRDefault="00F67055" w:rsidP="00F67055">
      <w:pPr>
        <w:pStyle w:val="af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воспитанники приходят на физкультурные занятия (соревнования, спортивные праздники и др.) в специальной спортивной одежде и чешках;</w:t>
      </w:r>
    </w:p>
    <w:p w:rsidR="00F67055" w:rsidRDefault="00F67055" w:rsidP="00F67055">
      <w:pPr>
        <w:pStyle w:val="af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воспитанники соблюдают правила выполнения физкультурных (спортивных) упражнений;</w:t>
      </w:r>
    </w:p>
    <w:p w:rsidR="00F67055" w:rsidRDefault="00F67055" w:rsidP="00F67055">
      <w:pPr>
        <w:pStyle w:val="af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воспитанникам не рекомендуется громко кричать, толкаться, использовать спортивные снаряды не по назначению и самовольно.</w:t>
      </w:r>
    </w:p>
    <w:p w:rsidR="00F67055" w:rsidRDefault="00F67055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4.5. При проведении в музыкальном зале соревнований и праздников c участием детей нескольких групп </w:t>
      </w:r>
      <w:r w:rsidR="00D51A4F">
        <w:rPr>
          <w:rFonts w:ascii="Times New Roman" w:hAnsi="Times New Roman" w:cs="Times New Roman"/>
          <w:sz w:val="24"/>
          <w:szCs w:val="24"/>
          <w:lang w:val="ru-RU"/>
        </w:rPr>
        <w:t>ответственность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 проведение занятий заведующим </w:t>
      </w:r>
      <w:r w:rsidR="007C59D8">
        <w:rPr>
          <w:rFonts w:ascii="Times New Roman" w:hAnsi="Times New Roman" w:cs="Times New Roman"/>
          <w:sz w:val="24"/>
          <w:szCs w:val="24"/>
          <w:lang w:val="ru-RU"/>
        </w:rPr>
        <w:t xml:space="preserve">возлагается </w:t>
      </w:r>
      <w:r>
        <w:rPr>
          <w:rFonts w:ascii="Times New Roman" w:hAnsi="Times New Roman" w:cs="Times New Roman"/>
          <w:sz w:val="24"/>
          <w:szCs w:val="24"/>
          <w:lang w:val="ru-RU"/>
        </w:rPr>
        <w:t>на воспитателей групп</w:t>
      </w:r>
      <w:r w:rsidR="00D51A4F">
        <w:rPr>
          <w:rFonts w:ascii="Times New Roman" w:hAnsi="Times New Roman" w:cs="Times New Roman"/>
          <w:sz w:val="24"/>
          <w:szCs w:val="24"/>
          <w:lang w:val="ru-RU"/>
        </w:rPr>
        <w:t xml:space="preserve"> и музыкального руководителя.</w:t>
      </w:r>
    </w:p>
    <w:p w:rsidR="00D51A4F" w:rsidRDefault="00D51A4F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4.6. На спортивной площадке Учреждения проводятся занятия в рамках образовательной деятельности в соответствии c расписанием образовательной деятельности (для детей от 4 до 7 лет), a также различные спортивно-оздоровительные мероприятия в соответствии c планом работы Учреждения.</w:t>
      </w:r>
    </w:p>
    <w:p w:rsidR="00D51A4F" w:rsidRDefault="00D51A4F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4.7. На спортивной площадке имеется </w:t>
      </w:r>
      <w:r w:rsidR="000C1485">
        <w:rPr>
          <w:rFonts w:ascii="Times New Roman" w:hAnsi="Times New Roman" w:cs="Times New Roman"/>
          <w:sz w:val="24"/>
          <w:szCs w:val="24"/>
          <w:lang w:val="ru-RU"/>
        </w:rPr>
        <w:t>«полоса препятствий»</w:t>
      </w:r>
      <w:r w:rsidR="003175E3">
        <w:rPr>
          <w:rFonts w:ascii="Times New Roman" w:hAnsi="Times New Roman" w:cs="Times New Roman"/>
          <w:sz w:val="24"/>
          <w:szCs w:val="24"/>
          <w:lang w:val="ru-RU"/>
        </w:rPr>
        <w:t>, дуги, игровая площадка для баскетбола, яма для прыжков в длину, гимнастические стенки.</w:t>
      </w:r>
    </w:p>
    <w:p w:rsidR="003175E3" w:rsidRDefault="003175E3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4.8. C правилами поведения на спортивной площадке воспитанников знакомит воспитатель:</w:t>
      </w:r>
    </w:p>
    <w:p w:rsidR="003175E3" w:rsidRDefault="00C1322B" w:rsidP="00C1322B">
      <w:pPr>
        <w:pStyle w:val="af5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175E3">
        <w:rPr>
          <w:rFonts w:ascii="Times New Roman" w:hAnsi="Times New Roman" w:cs="Times New Roman"/>
          <w:sz w:val="24"/>
          <w:szCs w:val="24"/>
          <w:lang w:val="ru-RU"/>
        </w:rPr>
        <w:t>оспитанники приходя</w:t>
      </w:r>
      <w:r w:rsidR="00D96416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3175E3">
        <w:rPr>
          <w:rFonts w:ascii="Times New Roman" w:hAnsi="Times New Roman" w:cs="Times New Roman"/>
          <w:sz w:val="24"/>
          <w:szCs w:val="24"/>
          <w:lang w:val="ru-RU"/>
        </w:rPr>
        <w:t xml:space="preserve"> на спортивную площадку в специальной спортивной одежде и обуви (в зависимости от сезона);</w:t>
      </w:r>
    </w:p>
    <w:p w:rsidR="003175E3" w:rsidRDefault="00C1322B" w:rsidP="00C1322B">
      <w:pPr>
        <w:pStyle w:val="af5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F2003">
        <w:rPr>
          <w:rFonts w:ascii="Times New Roman" w:hAnsi="Times New Roman" w:cs="Times New Roman"/>
          <w:sz w:val="24"/>
          <w:szCs w:val="24"/>
          <w:lang w:val="ru-RU"/>
        </w:rPr>
        <w:t>оспитанники соблюдают правила выполнения спортивных упражнений;</w:t>
      </w:r>
    </w:p>
    <w:p w:rsidR="008F2003" w:rsidRDefault="00C1322B" w:rsidP="00C1322B">
      <w:pPr>
        <w:pStyle w:val="af5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F2003">
        <w:rPr>
          <w:rFonts w:ascii="Times New Roman" w:hAnsi="Times New Roman" w:cs="Times New Roman"/>
          <w:sz w:val="24"/>
          <w:szCs w:val="24"/>
          <w:lang w:val="ru-RU"/>
        </w:rPr>
        <w:t>оспитанникам не рекомендуется гром</w:t>
      </w:r>
      <w:r>
        <w:rPr>
          <w:rFonts w:ascii="Times New Roman" w:hAnsi="Times New Roman" w:cs="Times New Roman"/>
          <w:sz w:val="24"/>
          <w:szCs w:val="24"/>
          <w:lang w:val="ru-RU"/>
        </w:rPr>
        <w:t>ко кричать, толкаться, использовать спортивные снаряды не по назначению и самовольно.</w:t>
      </w:r>
    </w:p>
    <w:p w:rsidR="00C1322B" w:rsidRDefault="00C1322B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4.9. Занятия на спортивной площадке проводит воспитатель c соблюдением всех инструкций по охране жизни и здоровья детей.</w:t>
      </w:r>
    </w:p>
    <w:p w:rsidR="00C1322B" w:rsidRDefault="00C1322B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4.10. При проведении на спортивной площадке соревнований и праздников c участием детей несколько групп за проведение занятий заведующим возлагается на воспитателей групп.</w:t>
      </w:r>
    </w:p>
    <w:p w:rsidR="00C1322B" w:rsidRDefault="00C1322B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4.11. Ответственные лица за проведение занятий и мероприятий в музыкальном зале и на спортивной площадке обязаны лично осмотреть объекты, проверить исправность оборудования и инвентаря, обратить внимание на соответствие помещений нормам техники безопасности.</w:t>
      </w:r>
    </w:p>
    <w:p w:rsidR="00C1322B" w:rsidRDefault="00C1322B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4.12. В целях предупреждения травм, заболеваний, несчастных случаев необходимо руководствоваться инструкциями по охране жизни и здоровья воспитанников.</w:t>
      </w:r>
    </w:p>
    <w:p w:rsidR="00C1322B" w:rsidRDefault="00C1322B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322B" w:rsidRDefault="00C1322B" w:rsidP="00C1322B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322B">
        <w:rPr>
          <w:rFonts w:ascii="Times New Roman" w:hAnsi="Times New Roman" w:cs="Times New Roman"/>
          <w:b/>
          <w:sz w:val="24"/>
          <w:szCs w:val="24"/>
          <w:lang w:val="ru-RU"/>
        </w:rPr>
        <w:t>V. Обязанности администрации Учреждения для обеспечения реализации права воспитанников на пользование объектами инфраструктуры Учреждения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C1322B" w:rsidRPr="00C1322B" w:rsidRDefault="00C1322B" w:rsidP="00C1322B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322B">
        <w:rPr>
          <w:rFonts w:ascii="Times New Roman" w:hAnsi="Times New Roman" w:cs="Times New Roman"/>
          <w:sz w:val="24"/>
          <w:szCs w:val="24"/>
          <w:lang w:val="ru-RU"/>
        </w:rPr>
        <w:t xml:space="preserve">   Администрация Учреждения обязана:</w:t>
      </w:r>
    </w:p>
    <w:p w:rsidR="00C1322B" w:rsidRPr="00C1322B" w:rsidRDefault="00C1322B" w:rsidP="00C1322B">
      <w:pPr>
        <w:pStyle w:val="af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322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Обеспечить соблюдение </w:t>
      </w:r>
      <w:proofErr w:type="spellStart"/>
      <w:r w:rsidRPr="00C1322B">
        <w:rPr>
          <w:rFonts w:ascii="Times New Roman" w:hAnsi="Times New Roman" w:cs="Times New Roman"/>
          <w:sz w:val="24"/>
          <w:szCs w:val="24"/>
          <w:lang w:val="ru-RU"/>
        </w:rPr>
        <w:t>санитарно-гигиеническонго</w:t>
      </w:r>
      <w:proofErr w:type="spellEnd"/>
      <w:r w:rsidRPr="00C1322B">
        <w:rPr>
          <w:rFonts w:ascii="Times New Roman" w:hAnsi="Times New Roman" w:cs="Times New Roman"/>
          <w:sz w:val="24"/>
          <w:szCs w:val="24"/>
          <w:lang w:val="ru-RU"/>
        </w:rPr>
        <w:t xml:space="preserve"> режима, правил техники безопасности объектов инфраструктуры;</w:t>
      </w:r>
    </w:p>
    <w:p w:rsidR="00C1322B" w:rsidRPr="00C1322B" w:rsidRDefault="00C1322B" w:rsidP="00C1322B">
      <w:pPr>
        <w:pStyle w:val="af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C1322B">
        <w:rPr>
          <w:rFonts w:ascii="Times New Roman" w:hAnsi="Times New Roman" w:cs="Times New Roman"/>
          <w:sz w:val="24"/>
          <w:szCs w:val="24"/>
          <w:lang w:val="ru-RU"/>
        </w:rPr>
        <w:t xml:space="preserve">беспечить наличие </w:t>
      </w:r>
      <w:proofErr w:type="spellStart"/>
      <w:r w:rsidRPr="00C1322B">
        <w:rPr>
          <w:rFonts w:ascii="Times New Roman" w:hAnsi="Times New Roman" w:cs="Times New Roman"/>
          <w:sz w:val="24"/>
          <w:szCs w:val="24"/>
          <w:lang w:val="ru-RU"/>
        </w:rPr>
        <w:t>некобходимого</w:t>
      </w:r>
      <w:proofErr w:type="spellEnd"/>
      <w:r w:rsidRPr="00C1322B">
        <w:rPr>
          <w:rFonts w:ascii="Times New Roman" w:hAnsi="Times New Roman" w:cs="Times New Roman"/>
          <w:sz w:val="24"/>
          <w:szCs w:val="24"/>
          <w:lang w:val="ru-RU"/>
        </w:rPr>
        <w:t xml:space="preserve"> инвентаря и оборудования;</w:t>
      </w:r>
    </w:p>
    <w:p w:rsidR="00C1322B" w:rsidRPr="00C1322B" w:rsidRDefault="00C1322B" w:rsidP="00C1322B">
      <w:pPr>
        <w:pStyle w:val="af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C1322B">
        <w:rPr>
          <w:rFonts w:ascii="Times New Roman" w:hAnsi="Times New Roman" w:cs="Times New Roman"/>
          <w:sz w:val="24"/>
          <w:szCs w:val="24"/>
          <w:lang w:val="ru-RU"/>
        </w:rPr>
        <w:t>егулярно проводить испытания спортивного оборудования c составлением соответствующих актов;</w:t>
      </w:r>
    </w:p>
    <w:p w:rsidR="00C1322B" w:rsidRPr="00C1322B" w:rsidRDefault="00C1322B" w:rsidP="00C1322B">
      <w:pPr>
        <w:pStyle w:val="af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C1322B">
        <w:rPr>
          <w:rFonts w:ascii="Times New Roman" w:hAnsi="Times New Roman" w:cs="Times New Roman"/>
          <w:sz w:val="24"/>
          <w:szCs w:val="24"/>
          <w:lang w:val="ru-RU"/>
        </w:rPr>
        <w:t>беспечить комфортные условия для проведения образовательной и ведения медицинс</w:t>
      </w:r>
      <w:r>
        <w:rPr>
          <w:rFonts w:ascii="Times New Roman" w:hAnsi="Times New Roman" w:cs="Times New Roman"/>
          <w:sz w:val="24"/>
          <w:szCs w:val="24"/>
          <w:lang w:val="ru-RU"/>
        </w:rPr>
        <w:t>кой деятельности на объектах инф</w:t>
      </w:r>
      <w:r w:rsidRPr="00C1322B">
        <w:rPr>
          <w:rFonts w:ascii="Times New Roman" w:hAnsi="Times New Roman" w:cs="Times New Roman"/>
          <w:sz w:val="24"/>
          <w:szCs w:val="24"/>
          <w:lang w:val="ru-RU"/>
        </w:rPr>
        <w:t>раструктуры.</w:t>
      </w:r>
    </w:p>
    <w:p w:rsidR="00C1322B" w:rsidRPr="00C1322B" w:rsidRDefault="00C1322B" w:rsidP="00C1322B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32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20F3A" w:rsidRPr="00C1322B" w:rsidRDefault="00820F3A" w:rsidP="00820F3A">
      <w:pPr>
        <w:pStyle w:val="af5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C1322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D15F44" w:rsidRPr="00F62309" w:rsidRDefault="00D15F44" w:rsidP="00D15F44">
      <w:pPr>
        <w:tabs>
          <w:tab w:val="left" w:pos="1134"/>
        </w:tabs>
        <w:spacing w:line="276" w:lineRule="auto"/>
        <w:jc w:val="both"/>
        <w:rPr>
          <w:lang w:eastAsia="ru-RU"/>
        </w:rPr>
      </w:pPr>
    </w:p>
    <w:p w:rsidR="00D15F44" w:rsidRDefault="00D15F44" w:rsidP="00D15F44">
      <w:pPr>
        <w:tabs>
          <w:tab w:val="left" w:pos="1134"/>
        </w:tabs>
        <w:spacing w:line="276" w:lineRule="auto"/>
        <w:jc w:val="both"/>
        <w:rPr>
          <w:lang w:eastAsia="ru-RU"/>
        </w:rPr>
      </w:pPr>
    </w:p>
    <w:p w:rsidR="00F62309" w:rsidRDefault="00F62309" w:rsidP="00D15F44">
      <w:pPr>
        <w:tabs>
          <w:tab w:val="left" w:pos="1134"/>
        </w:tabs>
        <w:spacing w:line="276" w:lineRule="auto"/>
        <w:jc w:val="both"/>
        <w:rPr>
          <w:lang w:eastAsia="ru-RU"/>
        </w:rPr>
      </w:pPr>
    </w:p>
    <w:p w:rsidR="00F62309" w:rsidRDefault="00F62309" w:rsidP="00D15F44">
      <w:pPr>
        <w:tabs>
          <w:tab w:val="left" w:pos="1134"/>
        </w:tabs>
        <w:spacing w:line="276" w:lineRule="auto"/>
        <w:jc w:val="both"/>
        <w:rPr>
          <w:lang w:eastAsia="ru-RU"/>
        </w:rPr>
      </w:pPr>
    </w:p>
    <w:p w:rsidR="00F62309" w:rsidRDefault="00F62309" w:rsidP="00D15F44">
      <w:pPr>
        <w:tabs>
          <w:tab w:val="left" w:pos="1134"/>
        </w:tabs>
        <w:spacing w:line="276" w:lineRule="auto"/>
        <w:jc w:val="both"/>
        <w:rPr>
          <w:lang w:eastAsia="ru-RU"/>
        </w:rPr>
      </w:pPr>
    </w:p>
    <w:p w:rsidR="00F62309" w:rsidRDefault="00F62309" w:rsidP="00D15F44">
      <w:pPr>
        <w:tabs>
          <w:tab w:val="left" w:pos="1134"/>
        </w:tabs>
        <w:spacing w:line="276" w:lineRule="auto"/>
        <w:jc w:val="both"/>
        <w:rPr>
          <w:lang w:eastAsia="ru-RU"/>
        </w:rPr>
      </w:pPr>
    </w:p>
    <w:sectPr w:rsidR="00F62309" w:rsidSect="00914DF7">
      <w:footerReference w:type="default" r:id="rId8"/>
      <w:pgSz w:w="11906" w:h="16838"/>
      <w:pgMar w:top="949" w:right="914" w:bottom="1176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E61" w:rsidRDefault="008A5E61" w:rsidP="00E94C51">
      <w:r>
        <w:separator/>
      </w:r>
    </w:p>
  </w:endnote>
  <w:endnote w:type="continuationSeparator" w:id="0">
    <w:p w:rsidR="008A5E61" w:rsidRDefault="008A5E61" w:rsidP="00E94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C51" w:rsidRDefault="0048024A">
    <w:pPr>
      <w:pStyle w:val="af3"/>
      <w:jc w:val="right"/>
    </w:pPr>
    <w:r>
      <w:fldChar w:fldCharType="begin"/>
    </w:r>
    <w:r w:rsidR="00E94C51">
      <w:instrText>PAGE   \* MERGEFORMAT</w:instrText>
    </w:r>
    <w:r>
      <w:fldChar w:fldCharType="separate"/>
    </w:r>
    <w:r w:rsidR="006A3AAA">
      <w:rPr>
        <w:noProof/>
      </w:rPr>
      <w:t>2</w:t>
    </w:r>
    <w:r>
      <w:fldChar w:fldCharType="end"/>
    </w:r>
  </w:p>
  <w:p w:rsidR="00E94C51" w:rsidRDefault="00E94C51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E61" w:rsidRDefault="008A5E61" w:rsidP="00E94C51">
      <w:r>
        <w:separator/>
      </w:r>
    </w:p>
  </w:footnote>
  <w:footnote w:type="continuationSeparator" w:id="0">
    <w:p w:rsidR="008A5E61" w:rsidRDefault="008A5E61" w:rsidP="00E94C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4">
    <w:nsid w:val="052A5F35"/>
    <w:multiLevelType w:val="hybridMultilevel"/>
    <w:tmpl w:val="5BAE9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D2A66"/>
    <w:multiLevelType w:val="hybridMultilevel"/>
    <w:tmpl w:val="6658D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91F53"/>
    <w:multiLevelType w:val="hybridMultilevel"/>
    <w:tmpl w:val="B20C1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730EC"/>
    <w:multiLevelType w:val="hybridMultilevel"/>
    <w:tmpl w:val="14E019F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>
    <w:nsid w:val="274656FF"/>
    <w:multiLevelType w:val="hybridMultilevel"/>
    <w:tmpl w:val="F2B2198E"/>
    <w:lvl w:ilvl="0" w:tplc="4E4C2A9C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91306C2"/>
    <w:multiLevelType w:val="hybridMultilevel"/>
    <w:tmpl w:val="BCEE7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5E41DA"/>
    <w:multiLevelType w:val="hybridMultilevel"/>
    <w:tmpl w:val="1EDAE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284458"/>
    <w:multiLevelType w:val="hybridMultilevel"/>
    <w:tmpl w:val="58F8B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6505E6"/>
    <w:multiLevelType w:val="hybridMultilevel"/>
    <w:tmpl w:val="FE303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4">
    <w:nsid w:val="40577C2B"/>
    <w:multiLevelType w:val="hybridMultilevel"/>
    <w:tmpl w:val="C6F2D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5E6E6E"/>
    <w:multiLevelType w:val="hybridMultilevel"/>
    <w:tmpl w:val="7580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B036B2"/>
    <w:multiLevelType w:val="hybridMultilevel"/>
    <w:tmpl w:val="3650FBB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F8612DF"/>
    <w:multiLevelType w:val="hybridMultilevel"/>
    <w:tmpl w:val="2DB4D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B638C5"/>
    <w:multiLevelType w:val="hybridMultilevel"/>
    <w:tmpl w:val="2F4A7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933EB9"/>
    <w:multiLevelType w:val="hybridMultilevel"/>
    <w:tmpl w:val="1A7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470A25"/>
    <w:multiLevelType w:val="hybridMultilevel"/>
    <w:tmpl w:val="ADA04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54741D"/>
    <w:multiLevelType w:val="hybridMultilevel"/>
    <w:tmpl w:val="404064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22A2389"/>
    <w:multiLevelType w:val="hybridMultilevel"/>
    <w:tmpl w:val="CF9C0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9C4373"/>
    <w:multiLevelType w:val="hybridMultilevel"/>
    <w:tmpl w:val="C91231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993AC5"/>
    <w:multiLevelType w:val="hybridMultilevel"/>
    <w:tmpl w:val="BA42F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1644B4"/>
    <w:multiLevelType w:val="hybridMultilevel"/>
    <w:tmpl w:val="8F52CF7E"/>
    <w:lvl w:ilvl="0" w:tplc="87F2EF78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7"/>
  </w:num>
  <w:num w:numId="10">
    <w:abstractNumId w:val="21"/>
  </w:num>
  <w:num w:numId="11">
    <w:abstractNumId w:val="20"/>
  </w:num>
  <w:num w:numId="12">
    <w:abstractNumId w:val="12"/>
  </w:num>
  <w:num w:numId="13">
    <w:abstractNumId w:val="19"/>
  </w:num>
  <w:num w:numId="14">
    <w:abstractNumId w:val="22"/>
  </w:num>
  <w:num w:numId="15">
    <w:abstractNumId w:val="15"/>
  </w:num>
  <w:num w:numId="16">
    <w:abstractNumId w:val="10"/>
  </w:num>
  <w:num w:numId="17">
    <w:abstractNumId w:val="16"/>
  </w:num>
  <w:num w:numId="18">
    <w:abstractNumId w:val="4"/>
  </w:num>
  <w:num w:numId="19">
    <w:abstractNumId w:val="6"/>
  </w:num>
  <w:num w:numId="20">
    <w:abstractNumId w:val="18"/>
  </w:num>
  <w:num w:numId="21">
    <w:abstractNumId w:val="9"/>
  </w:num>
  <w:num w:numId="22">
    <w:abstractNumId w:val="24"/>
  </w:num>
  <w:num w:numId="23">
    <w:abstractNumId w:val="17"/>
  </w:num>
  <w:num w:numId="24">
    <w:abstractNumId w:val="14"/>
  </w:num>
  <w:num w:numId="25">
    <w:abstractNumId w:val="23"/>
  </w:num>
  <w:num w:numId="26">
    <w:abstractNumId w:val="11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6574"/>
    <w:rsid w:val="000C1485"/>
    <w:rsid w:val="000E3457"/>
    <w:rsid w:val="0011454C"/>
    <w:rsid w:val="001249F7"/>
    <w:rsid w:val="00171044"/>
    <w:rsid w:val="0023338C"/>
    <w:rsid w:val="002669DD"/>
    <w:rsid w:val="002A538C"/>
    <w:rsid w:val="002E31C0"/>
    <w:rsid w:val="00302116"/>
    <w:rsid w:val="003175E3"/>
    <w:rsid w:val="00351B93"/>
    <w:rsid w:val="00352DE4"/>
    <w:rsid w:val="003548A8"/>
    <w:rsid w:val="00364005"/>
    <w:rsid w:val="00365FC4"/>
    <w:rsid w:val="003E7D49"/>
    <w:rsid w:val="003F24A6"/>
    <w:rsid w:val="00436B88"/>
    <w:rsid w:val="00456574"/>
    <w:rsid w:val="004800B7"/>
    <w:rsid w:val="0048024A"/>
    <w:rsid w:val="005601FB"/>
    <w:rsid w:val="00586C59"/>
    <w:rsid w:val="006321BC"/>
    <w:rsid w:val="00651C06"/>
    <w:rsid w:val="00677BB1"/>
    <w:rsid w:val="006A3AAA"/>
    <w:rsid w:val="00735F98"/>
    <w:rsid w:val="007B1D96"/>
    <w:rsid w:val="007C59D8"/>
    <w:rsid w:val="007F60C1"/>
    <w:rsid w:val="00820F3A"/>
    <w:rsid w:val="0085083B"/>
    <w:rsid w:val="008A5E61"/>
    <w:rsid w:val="008B72C7"/>
    <w:rsid w:val="008F2003"/>
    <w:rsid w:val="00914DF7"/>
    <w:rsid w:val="009446DB"/>
    <w:rsid w:val="00964467"/>
    <w:rsid w:val="009D0E77"/>
    <w:rsid w:val="00A16873"/>
    <w:rsid w:val="00AE5663"/>
    <w:rsid w:val="00B36957"/>
    <w:rsid w:val="00C1322B"/>
    <w:rsid w:val="00CC0D91"/>
    <w:rsid w:val="00CE714D"/>
    <w:rsid w:val="00D15F44"/>
    <w:rsid w:val="00D16868"/>
    <w:rsid w:val="00D35FEA"/>
    <w:rsid w:val="00D51A4F"/>
    <w:rsid w:val="00D74778"/>
    <w:rsid w:val="00D96416"/>
    <w:rsid w:val="00E94C51"/>
    <w:rsid w:val="00EB3A90"/>
    <w:rsid w:val="00ED795A"/>
    <w:rsid w:val="00EE5386"/>
    <w:rsid w:val="00F319CF"/>
    <w:rsid w:val="00F32CEB"/>
    <w:rsid w:val="00F53003"/>
    <w:rsid w:val="00F62309"/>
    <w:rsid w:val="00F6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F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14DF7"/>
    <w:pPr>
      <w:keepNext/>
      <w:keepLines/>
      <w:numPr>
        <w:numId w:val="1"/>
      </w:numPr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914DF7"/>
    <w:pPr>
      <w:keepNext/>
      <w:keepLines/>
      <w:numPr>
        <w:ilvl w:val="1"/>
        <w:numId w:val="1"/>
      </w:numPr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914DF7"/>
    <w:pPr>
      <w:keepNext/>
      <w:keepLines/>
      <w:numPr>
        <w:ilvl w:val="2"/>
        <w:numId w:val="1"/>
      </w:numPr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qFormat/>
    <w:rsid w:val="00914DF7"/>
    <w:pPr>
      <w:keepNext/>
      <w:keepLines/>
      <w:numPr>
        <w:ilvl w:val="3"/>
        <w:numId w:val="1"/>
      </w:numPr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qFormat/>
    <w:rsid w:val="00914DF7"/>
    <w:pPr>
      <w:keepNext/>
      <w:keepLines/>
      <w:numPr>
        <w:ilvl w:val="4"/>
        <w:numId w:val="1"/>
      </w:numPr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qFormat/>
    <w:rsid w:val="00914DF7"/>
    <w:pPr>
      <w:keepNext/>
      <w:keepLines/>
      <w:numPr>
        <w:ilvl w:val="5"/>
        <w:numId w:val="1"/>
      </w:numPr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qFormat/>
    <w:rsid w:val="00914DF7"/>
    <w:pPr>
      <w:keepNext/>
      <w:keepLines/>
      <w:numPr>
        <w:ilvl w:val="6"/>
        <w:numId w:val="1"/>
      </w:numPr>
      <w:suppressAutoHyphens w:val="0"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qFormat/>
    <w:rsid w:val="00914DF7"/>
    <w:pPr>
      <w:keepNext/>
      <w:keepLines/>
      <w:numPr>
        <w:ilvl w:val="7"/>
        <w:numId w:val="1"/>
      </w:numPr>
      <w:suppressAutoHyphens w:val="0"/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qFormat/>
    <w:rsid w:val="00914DF7"/>
    <w:pPr>
      <w:keepNext/>
      <w:keepLines/>
      <w:numPr>
        <w:ilvl w:val="8"/>
        <w:numId w:val="1"/>
      </w:numPr>
      <w:suppressAutoHyphens w:val="0"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14DF7"/>
  </w:style>
  <w:style w:type="character" w:customStyle="1" w:styleId="WW-Absatz-Standardschriftart">
    <w:name w:val="WW-Absatz-Standardschriftart"/>
    <w:rsid w:val="00914DF7"/>
  </w:style>
  <w:style w:type="character" w:customStyle="1" w:styleId="WW8Num2z0">
    <w:name w:val="WW8Num2z0"/>
    <w:rsid w:val="00914DF7"/>
    <w:rPr>
      <w:rFonts w:ascii="Symbol" w:hAnsi="Symbol"/>
    </w:rPr>
  </w:style>
  <w:style w:type="character" w:customStyle="1" w:styleId="WW8Num2z1">
    <w:name w:val="WW8Num2z1"/>
    <w:rsid w:val="00914DF7"/>
    <w:rPr>
      <w:rFonts w:ascii="Courier New" w:hAnsi="Courier New" w:cs="Courier New"/>
    </w:rPr>
  </w:style>
  <w:style w:type="character" w:customStyle="1" w:styleId="WW8Num2z2">
    <w:name w:val="WW8Num2z2"/>
    <w:rsid w:val="00914DF7"/>
    <w:rPr>
      <w:rFonts w:ascii="Wingdings" w:hAnsi="Wingdings"/>
    </w:rPr>
  </w:style>
  <w:style w:type="character" w:customStyle="1" w:styleId="WW8Num7z0">
    <w:name w:val="WW8Num7z0"/>
    <w:rsid w:val="00914DF7"/>
    <w:rPr>
      <w:rFonts w:ascii="Symbol" w:hAnsi="Symbol"/>
    </w:rPr>
  </w:style>
  <w:style w:type="character" w:customStyle="1" w:styleId="WW8Num7z1">
    <w:name w:val="WW8Num7z1"/>
    <w:rsid w:val="00914DF7"/>
    <w:rPr>
      <w:rFonts w:ascii="Courier New" w:hAnsi="Courier New" w:cs="Courier New"/>
    </w:rPr>
  </w:style>
  <w:style w:type="character" w:customStyle="1" w:styleId="WW8Num7z2">
    <w:name w:val="WW8Num7z2"/>
    <w:rsid w:val="00914DF7"/>
    <w:rPr>
      <w:rFonts w:ascii="Wingdings" w:hAnsi="Wingdings"/>
    </w:rPr>
  </w:style>
  <w:style w:type="character" w:customStyle="1" w:styleId="WW8Num8z0">
    <w:name w:val="WW8Num8z0"/>
    <w:rsid w:val="00914DF7"/>
    <w:rPr>
      <w:rFonts w:ascii="Times New Roman" w:eastAsia="Times New Roman" w:hAnsi="Times New Roman" w:cs="Times New Roman"/>
    </w:rPr>
  </w:style>
  <w:style w:type="character" w:customStyle="1" w:styleId="WW8Num9z0">
    <w:name w:val="WW8Num9z0"/>
    <w:rsid w:val="00914DF7"/>
    <w:rPr>
      <w:rFonts w:ascii="Times New Roman" w:hAnsi="Times New Roman" w:cs="Times New Roman"/>
    </w:rPr>
  </w:style>
  <w:style w:type="character" w:customStyle="1" w:styleId="WW8Num9z1">
    <w:name w:val="WW8Num9z1"/>
    <w:rsid w:val="00914DF7"/>
    <w:rPr>
      <w:rFonts w:ascii="Courier New" w:hAnsi="Courier New" w:cs="Courier New"/>
    </w:rPr>
  </w:style>
  <w:style w:type="character" w:customStyle="1" w:styleId="WW8Num9z2">
    <w:name w:val="WW8Num9z2"/>
    <w:rsid w:val="00914DF7"/>
    <w:rPr>
      <w:rFonts w:ascii="Wingdings" w:hAnsi="Wingdings"/>
    </w:rPr>
  </w:style>
  <w:style w:type="character" w:customStyle="1" w:styleId="WW8Num9z3">
    <w:name w:val="WW8Num9z3"/>
    <w:rsid w:val="00914DF7"/>
    <w:rPr>
      <w:rFonts w:ascii="Symbol" w:hAnsi="Symbol"/>
    </w:rPr>
  </w:style>
  <w:style w:type="character" w:customStyle="1" w:styleId="WW8Num10z0">
    <w:name w:val="WW8Num10z0"/>
    <w:rsid w:val="00914DF7"/>
    <w:rPr>
      <w:rFonts w:ascii="Symbol" w:hAnsi="Symbol"/>
    </w:rPr>
  </w:style>
  <w:style w:type="character" w:customStyle="1" w:styleId="WW8Num10z1">
    <w:name w:val="WW8Num10z1"/>
    <w:rsid w:val="00914DF7"/>
    <w:rPr>
      <w:rFonts w:ascii="Courier New" w:hAnsi="Courier New" w:cs="Courier New"/>
    </w:rPr>
  </w:style>
  <w:style w:type="character" w:customStyle="1" w:styleId="WW8Num10z2">
    <w:name w:val="WW8Num10z2"/>
    <w:rsid w:val="00914DF7"/>
    <w:rPr>
      <w:rFonts w:ascii="Wingdings" w:hAnsi="Wingdings"/>
    </w:rPr>
  </w:style>
  <w:style w:type="character" w:customStyle="1" w:styleId="WW8Num11z0">
    <w:name w:val="WW8Num11z0"/>
    <w:rsid w:val="00914DF7"/>
    <w:rPr>
      <w:b/>
    </w:rPr>
  </w:style>
  <w:style w:type="character" w:customStyle="1" w:styleId="WW8Num14z1">
    <w:name w:val="WW8Num14z1"/>
    <w:rsid w:val="00914DF7"/>
    <w:rPr>
      <w:b w:val="0"/>
    </w:rPr>
  </w:style>
  <w:style w:type="character" w:customStyle="1" w:styleId="WW8Num17z0">
    <w:name w:val="WW8Num17z0"/>
    <w:rsid w:val="00914DF7"/>
    <w:rPr>
      <w:i w:val="0"/>
    </w:rPr>
  </w:style>
  <w:style w:type="character" w:customStyle="1" w:styleId="WW8Num19z0">
    <w:name w:val="WW8Num19z0"/>
    <w:rsid w:val="00914DF7"/>
    <w:rPr>
      <w:rFonts w:ascii="Symbol" w:hAnsi="Symbol"/>
    </w:rPr>
  </w:style>
  <w:style w:type="character" w:customStyle="1" w:styleId="WW8Num19z1">
    <w:name w:val="WW8Num19z1"/>
    <w:rsid w:val="00914DF7"/>
    <w:rPr>
      <w:rFonts w:ascii="Courier New" w:hAnsi="Courier New" w:cs="Courier New"/>
    </w:rPr>
  </w:style>
  <w:style w:type="character" w:customStyle="1" w:styleId="WW8Num19z2">
    <w:name w:val="WW8Num19z2"/>
    <w:rsid w:val="00914DF7"/>
    <w:rPr>
      <w:rFonts w:ascii="Wingdings" w:hAnsi="Wingdings"/>
    </w:rPr>
  </w:style>
  <w:style w:type="character" w:customStyle="1" w:styleId="WW8Num22z0">
    <w:name w:val="WW8Num22z0"/>
    <w:rsid w:val="00914DF7"/>
    <w:rPr>
      <w:rFonts w:ascii="Times New Roman" w:hAnsi="Times New Roman" w:cs="Times New Roman"/>
    </w:rPr>
  </w:style>
  <w:style w:type="character" w:customStyle="1" w:styleId="WW8Num22z1">
    <w:name w:val="WW8Num22z1"/>
    <w:rsid w:val="00914DF7"/>
    <w:rPr>
      <w:rFonts w:ascii="Courier New" w:hAnsi="Courier New" w:cs="Courier New"/>
    </w:rPr>
  </w:style>
  <w:style w:type="character" w:customStyle="1" w:styleId="WW8Num22z2">
    <w:name w:val="WW8Num22z2"/>
    <w:rsid w:val="00914DF7"/>
    <w:rPr>
      <w:rFonts w:ascii="Wingdings" w:hAnsi="Wingdings"/>
    </w:rPr>
  </w:style>
  <w:style w:type="character" w:customStyle="1" w:styleId="WW8Num22z3">
    <w:name w:val="WW8Num22z3"/>
    <w:rsid w:val="00914DF7"/>
    <w:rPr>
      <w:rFonts w:ascii="Symbol" w:hAnsi="Symbol"/>
    </w:rPr>
  </w:style>
  <w:style w:type="character" w:customStyle="1" w:styleId="WW8Num23z0">
    <w:name w:val="WW8Num23z0"/>
    <w:rsid w:val="00914DF7"/>
    <w:rPr>
      <w:rFonts w:ascii="Symbol" w:hAnsi="Symbol"/>
    </w:rPr>
  </w:style>
  <w:style w:type="character" w:customStyle="1" w:styleId="WW8Num23z1">
    <w:name w:val="WW8Num23z1"/>
    <w:rsid w:val="00914DF7"/>
    <w:rPr>
      <w:rFonts w:ascii="Courier New" w:hAnsi="Courier New" w:cs="Courier New"/>
    </w:rPr>
  </w:style>
  <w:style w:type="character" w:customStyle="1" w:styleId="WW8Num23z2">
    <w:name w:val="WW8Num23z2"/>
    <w:rsid w:val="00914DF7"/>
    <w:rPr>
      <w:rFonts w:ascii="Wingdings" w:hAnsi="Wingdings"/>
    </w:rPr>
  </w:style>
  <w:style w:type="character" w:customStyle="1" w:styleId="WW8Num29z1">
    <w:name w:val="WW8Num29z1"/>
    <w:rsid w:val="00914DF7"/>
    <w:rPr>
      <w:rFonts w:ascii="Symbol" w:hAnsi="Symbol"/>
    </w:rPr>
  </w:style>
  <w:style w:type="character" w:customStyle="1" w:styleId="WW8Num31z0">
    <w:name w:val="WW8Num31z0"/>
    <w:rsid w:val="00914DF7"/>
    <w:rPr>
      <w:b/>
    </w:rPr>
  </w:style>
  <w:style w:type="character" w:customStyle="1" w:styleId="WW8Num32z0">
    <w:name w:val="WW8Num32z0"/>
    <w:rsid w:val="00914DF7"/>
    <w:rPr>
      <w:rFonts w:ascii="Symbol" w:hAnsi="Symbol"/>
    </w:rPr>
  </w:style>
  <w:style w:type="character" w:customStyle="1" w:styleId="WW8Num34z0">
    <w:name w:val="WW8Num34z0"/>
    <w:rsid w:val="00914DF7"/>
    <w:rPr>
      <w:rFonts w:ascii="Symbol" w:hAnsi="Symbol"/>
    </w:rPr>
  </w:style>
  <w:style w:type="character" w:customStyle="1" w:styleId="WW8Num34z1">
    <w:name w:val="WW8Num34z1"/>
    <w:rsid w:val="00914DF7"/>
    <w:rPr>
      <w:rFonts w:ascii="Courier New" w:hAnsi="Courier New" w:cs="Courier New"/>
    </w:rPr>
  </w:style>
  <w:style w:type="character" w:customStyle="1" w:styleId="WW8Num34z2">
    <w:name w:val="WW8Num34z2"/>
    <w:rsid w:val="00914DF7"/>
    <w:rPr>
      <w:rFonts w:ascii="Wingdings" w:hAnsi="Wingdings"/>
    </w:rPr>
  </w:style>
  <w:style w:type="character" w:customStyle="1" w:styleId="10">
    <w:name w:val="Основной шрифт абзаца1"/>
    <w:rsid w:val="00914DF7"/>
  </w:style>
  <w:style w:type="character" w:customStyle="1" w:styleId="Normaltext">
    <w:name w:val="Normal text"/>
    <w:rsid w:val="00914DF7"/>
    <w:rPr>
      <w:rFonts w:ascii="Arial" w:hAnsi="Arial" w:cs="Arial"/>
      <w:sz w:val="20"/>
      <w:szCs w:val="20"/>
    </w:rPr>
  </w:style>
  <w:style w:type="character" w:customStyle="1" w:styleId="a3">
    <w:name w:val="Текст сноски Знак"/>
    <w:rsid w:val="00914DF7"/>
    <w:rPr>
      <w:rFonts w:ascii="Calibri" w:eastAsia="Calibri" w:hAnsi="Calibri"/>
    </w:rPr>
  </w:style>
  <w:style w:type="character" w:customStyle="1" w:styleId="a4">
    <w:name w:val="Символ сноски"/>
    <w:rsid w:val="00914DF7"/>
    <w:rPr>
      <w:vertAlign w:val="superscript"/>
    </w:rPr>
  </w:style>
  <w:style w:type="character" w:customStyle="1" w:styleId="11">
    <w:name w:val="Заголовок 1 Знак"/>
    <w:rsid w:val="00914DF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rsid w:val="00914DF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sid w:val="00914DF7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rsid w:val="00914DF7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rsid w:val="00914DF7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60">
    <w:name w:val="Заголовок 6 Знак"/>
    <w:rsid w:val="00914DF7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rsid w:val="00914DF7"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rsid w:val="00914DF7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rsid w:val="00914DF7"/>
    <w:rPr>
      <w:rFonts w:ascii="Cambria" w:eastAsia="Times New Roman" w:hAnsi="Cambria" w:cs="Times New Roman"/>
      <w:i/>
      <w:iCs/>
      <w:color w:val="404040"/>
    </w:rPr>
  </w:style>
  <w:style w:type="character" w:customStyle="1" w:styleId="blk">
    <w:name w:val="blk"/>
    <w:basedOn w:val="10"/>
    <w:rsid w:val="00914DF7"/>
  </w:style>
  <w:style w:type="character" w:styleId="a5">
    <w:name w:val="Hyperlink"/>
    <w:rsid w:val="00914DF7"/>
    <w:rPr>
      <w:color w:val="0000FF"/>
      <w:u w:val="single"/>
    </w:rPr>
  </w:style>
  <w:style w:type="character" w:styleId="a6">
    <w:name w:val="Strong"/>
    <w:qFormat/>
    <w:rsid w:val="00914DF7"/>
    <w:rPr>
      <w:b/>
      <w:bCs/>
    </w:rPr>
  </w:style>
  <w:style w:type="paragraph" w:customStyle="1" w:styleId="a7">
    <w:name w:val="Заголовок"/>
    <w:basedOn w:val="a"/>
    <w:next w:val="a8"/>
    <w:rsid w:val="00914DF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rsid w:val="00914DF7"/>
    <w:pPr>
      <w:spacing w:after="120"/>
    </w:pPr>
  </w:style>
  <w:style w:type="paragraph" w:styleId="a9">
    <w:name w:val="List"/>
    <w:basedOn w:val="a8"/>
    <w:rsid w:val="00914DF7"/>
  </w:style>
  <w:style w:type="paragraph" w:customStyle="1" w:styleId="12">
    <w:name w:val="Название1"/>
    <w:basedOn w:val="a"/>
    <w:rsid w:val="00914DF7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914DF7"/>
    <w:pPr>
      <w:suppressLineNumbers/>
    </w:pPr>
  </w:style>
  <w:style w:type="paragraph" w:customStyle="1" w:styleId="CharChar">
    <w:name w:val="Char Char"/>
    <w:basedOn w:val="a"/>
    <w:rsid w:val="00914DF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ParagraphStyle">
    <w:name w:val="Paragraph Style"/>
    <w:rsid w:val="00914DF7"/>
    <w:pPr>
      <w:suppressAutoHyphens/>
      <w:autoSpaceDE w:val="0"/>
    </w:pPr>
    <w:rPr>
      <w:rFonts w:ascii="Arial" w:eastAsia="Arial" w:hAnsi="Arial"/>
      <w:sz w:val="24"/>
      <w:szCs w:val="24"/>
      <w:lang w:eastAsia="ar-SA"/>
    </w:rPr>
  </w:style>
  <w:style w:type="paragraph" w:styleId="aa">
    <w:name w:val="List Paragraph"/>
    <w:basedOn w:val="a"/>
    <w:qFormat/>
    <w:rsid w:val="00914DF7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914DF7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b">
    <w:name w:val="footnote text"/>
    <w:basedOn w:val="a"/>
    <w:rsid w:val="00914DF7"/>
    <w:pPr>
      <w:suppressAutoHyphens w:val="0"/>
    </w:pPr>
    <w:rPr>
      <w:rFonts w:ascii="Calibri" w:eastAsia="Calibri" w:hAnsi="Calibri"/>
      <w:sz w:val="20"/>
      <w:szCs w:val="20"/>
    </w:rPr>
  </w:style>
  <w:style w:type="paragraph" w:customStyle="1" w:styleId="Default">
    <w:name w:val="Default"/>
    <w:rsid w:val="00914DF7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c">
    <w:name w:val="Normal (Web)"/>
    <w:basedOn w:val="a"/>
    <w:rsid w:val="00914DF7"/>
    <w:pPr>
      <w:suppressAutoHyphens w:val="0"/>
      <w:spacing w:before="280" w:after="280"/>
    </w:pPr>
  </w:style>
  <w:style w:type="paragraph" w:customStyle="1" w:styleId="ad">
    <w:name w:val="Знак"/>
    <w:basedOn w:val="a"/>
    <w:rsid w:val="00914DF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e">
    <w:name w:val="Содержимое таблицы"/>
    <w:basedOn w:val="a"/>
    <w:rsid w:val="00914DF7"/>
    <w:pPr>
      <w:suppressLineNumbers/>
    </w:pPr>
  </w:style>
  <w:style w:type="paragraph" w:customStyle="1" w:styleId="af">
    <w:name w:val="Заголовок таблицы"/>
    <w:basedOn w:val="ae"/>
    <w:rsid w:val="00914DF7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45657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E94C5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94C51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E94C5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E94C51"/>
    <w:rPr>
      <w:sz w:val="24"/>
      <w:szCs w:val="24"/>
      <w:lang w:eastAsia="ar-SA"/>
    </w:rPr>
  </w:style>
  <w:style w:type="table" w:customStyle="1" w:styleId="14">
    <w:name w:val="Сетка таблицы1"/>
    <w:basedOn w:val="a1"/>
    <w:next w:val="af0"/>
    <w:uiPriority w:val="59"/>
    <w:rsid w:val="00651C0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651C06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9644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64467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uppressAutoHyphens w:val="0"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uppressAutoHyphens w:val="0"/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uppressAutoHyphens w:val="0"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b/>
    </w:rPr>
  </w:style>
  <w:style w:type="character" w:customStyle="1" w:styleId="WW8Num14z1">
    <w:name w:val="WW8Num14z1"/>
    <w:rPr>
      <w:b w:val="0"/>
    </w:rPr>
  </w:style>
  <w:style w:type="character" w:customStyle="1" w:styleId="WW8Num17z0">
    <w:name w:val="WW8Num17z0"/>
    <w:rPr>
      <w:i w:val="0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9z1">
    <w:name w:val="WW8Num29z1"/>
    <w:rPr>
      <w:rFonts w:ascii="Symbol" w:hAnsi="Symbol"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Normaltext">
    <w:name w:val="Normal text"/>
    <w:rPr>
      <w:rFonts w:ascii="Arial" w:hAnsi="Arial" w:cs="Arial"/>
      <w:sz w:val="20"/>
      <w:szCs w:val="20"/>
    </w:rPr>
  </w:style>
  <w:style w:type="character" w:customStyle="1" w:styleId="a3">
    <w:name w:val="Текст сноски Знак"/>
    <w:rPr>
      <w:rFonts w:ascii="Calibri" w:eastAsia="Calibri" w:hAnsi="Calibri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404040"/>
    </w:rPr>
  </w:style>
  <w:style w:type="character" w:customStyle="1" w:styleId="blk">
    <w:name w:val="blk"/>
    <w:basedOn w:val="10"/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CharChar">
    <w:name w:val="Char Char"/>
    <w:basedOn w:val="a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ParagraphStyle">
    <w:name w:val="Paragraph Style"/>
    <w:pPr>
      <w:suppressAutoHyphens/>
      <w:autoSpaceDE w:val="0"/>
    </w:pPr>
    <w:rPr>
      <w:rFonts w:ascii="Arial" w:eastAsia="Arial" w:hAnsi="Arial"/>
      <w:sz w:val="24"/>
      <w:szCs w:val="24"/>
      <w:lang w:eastAsia="ar-SA"/>
    </w:rPr>
  </w:style>
  <w:style w:type="paragraph" w:styleId="aa">
    <w:name w:val="List Paragraph"/>
    <w:basedOn w:val="a"/>
    <w:qFormat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b">
    <w:name w:val="footnote text"/>
    <w:basedOn w:val="a"/>
    <w:pPr>
      <w:suppressAutoHyphens w:val="0"/>
    </w:pPr>
    <w:rPr>
      <w:rFonts w:ascii="Calibri" w:eastAsia="Calibri" w:hAnsi="Calibri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c">
    <w:name w:val="Normal (Web)"/>
    <w:basedOn w:val="a"/>
    <w:pPr>
      <w:suppressAutoHyphens w:val="0"/>
      <w:spacing w:before="280" w:after="280"/>
    </w:pPr>
  </w:style>
  <w:style w:type="paragraph" w:customStyle="1" w:styleId="ad">
    <w:name w:val="Знак"/>
    <w:basedOn w:val="a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45657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E94C5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Верхний колонтитул Знак"/>
    <w:link w:val="af1"/>
    <w:uiPriority w:val="99"/>
    <w:rsid w:val="00E94C51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E94C5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Нижний колонтитул Знак"/>
    <w:link w:val="af3"/>
    <w:uiPriority w:val="99"/>
    <w:rsid w:val="00E94C51"/>
    <w:rPr>
      <w:sz w:val="24"/>
      <w:szCs w:val="24"/>
      <w:lang w:eastAsia="ar-SA"/>
    </w:rPr>
  </w:style>
  <w:style w:type="table" w:customStyle="1" w:styleId="14">
    <w:name w:val="Сетка таблицы1"/>
    <w:basedOn w:val="a1"/>
    <w:next w:val="af0"/>
    <w:uiPriority w:val="59"/>
    <w:rsid w:val="00651C0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651C06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9644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64467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9390</CharactersWithSpaces>
  <SharedDoc>false</SharedDoc>
  <HLinks>
    <vt:vector size="6" baseType="variant">
      <vt:variant>
        <vt:i4>6946883</vt:i4>
      </vt:variant>
      <vt:variant>
        <vt:i4>0</vt:i4>
      </vt:variant>
      <vt:variant>
        <vt:i4>0</vt:i4>
      </vt:variant>
      <vt:variant>
        <vt:i4>5</vt:i4>
      </vt:variant>
      <vt:variant>
        <vt:lpwstr>mailto:mdou52@mail.ru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Microsoft Office</cp:lastModifiedBy>
  <cp:revision>15</cp:revision>
  <cp:lastPrinted>2019-07-11T21:45:00Z</cp:lastPrinted>
  <dcterms:created xsi:type="dcterms:W3CDTF">2016-10-25T13:37:00Z</dcterms:created>
  <dcterms:modified xsi:type="dcterms:W3CDTF">2019-07-11T22:20:00Z</dcterms:modified>
</cp:coreProperties>
</file>